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0E5A4F21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E37E9C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32BE9FE9" w14:textId="34593E6E" w:rsidR="00D94CD1" w:rsidRDefault="00D94C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08 августа 2025 года                                                                   №41</w:t>
      </w:r>
    </w:p>
    <w:p w14:paraId="518D72F7" w14:textId="0A358DE4" w:rsidR="002F3E72" w:rsidRDefault="002F3E72" w:rsidP="00D94C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0529CB">
        <w:rPr>
          <w:rFonts w:ascii="Times New Roman" w:hAnsi="Times New Roman"/>
          <w:b/>
          <w:bCs/>
          <w:sz w:val="24"/>
          <w:szCs w:val="24"/>
        </w:rPr>
        <w:t>, от 16 мая 2025 года №28</w:t>
      </w:r>
      <w:r w:rsidR="00E37E9C">
        <w:rPr>
          <w:rFonts w:ascii="Times New Roman" w:hAnsi="Times New Roman"/>
          <w:b/>
          <w:bCs/>
          <w:sz w:val="24"/>
          <w:szCs w:val="24"/>
        </w:rPr>
        <w:t>, от 27 июня 2025 года №34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0A9A191B" w14:textId="3FA79D9D" w:rsidR="002F3E72" w:rsidRDefault="00095694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C71091">
              <w:rPr>
                <w:rFonts w:ascii="Times New Roman" w:hAnsi="Times New Roman"/>
                <w:color w:val="000000"/>
              </w:rPr>
              <w:t>14 </w:t>
            </w:r>
            <w:r w:rsidR="00E37E9C">
              <w:rPr>
                <w:rFonts w:ascii="Times New Roman" w:hAnsi="Times New Roman"/>
                <w:color w:val="000000"/>
              </w:rPr>
              <w:t>161</w:t>
            </w:r>
            <w:r w:rsidR="00C71091">
              <w:rPr>
                <w:rFonts w:ascii="Times New Roman" w:hAnsi="Times New Roman"/>
                <w:color w:val="000000"/>
              </w:rPr>
              <w:t xml:space="preserve"> </w:t>
            </w:r>
            <w:r w:rsidR="00E37E9C">
              <w:rPr>
                <w:rFonts w:ascii="Times New Roman" w:hAnsi="Times New Roman"/>
                <w:color w:val="000000"/>
              </w:rPr>
              <w:t>7</w:t>
            </w:r>
            <w:r w:rsidR="00C71091">
              <w:rPr>
                <w:rFonts w:ascii="Times New Roman" w:hAnsi="Times New Roman"/>
                <w:color w:val="000000"/>
              </w:rPr>
              <w:t>19</w:t>
            </w:r>
            <w:r w:rsidR="008375C4">
              <w:rPr>
                <w:rFonts w:ascii="Times New Roman" w:hAnsi="Times New Roman"/>
                <w:color w:val="000000"/>
              </w:rPr>
              <w:t xml:space="preserve"> руб. </w:t>
            </w:r>
            <w:r w:rsidR="00C71091">
              <w:rPr>
                <w:rFonts w:ascii="Times New Roman" w:hAnsi="Times New Roman"/>
                <w:color w:val="000000"/>
              </w:rPr>
              <w:t>62</w:t>
            </w:r>
            <w:r w:rsidR="002F3E72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4C1E0F2" w14:textId="22FC73D9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12 064 763</w:t>
            </w:r>
            <w:r>
              <w:rPr>
                <w:rFonts w:ascii="Times New Roman" w:hAnsi="Times New Roman"/>
                <w:color w:val="000000"/>
              </w:rPr>
              <w:t xml:space="preserve"> руб.</w:t>
            </w:r>
            <w:r w:rsidR="00967B1F">
              <w:rPr>
                <w:rFonts w:ascii="Times New Roman" w:hAnsi="Times New Roman"/>
                <w:color w:val="000000"/>
              </w:rPr>
              <w:t xml:space="preserve"> 70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CDF9056" w14:textId="49F51A5B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12 462 631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967B1F">
              <w:rPr>
                <w:rFonts w:ascii="Times New Roman" w:hAnsi="Times New Roman"/>
                <w:color w:val="000000"/>
              </w:rPr>
              <w:t>32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7B106B7" w14:textId="5B00FCAF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1BE4C32" w14:textId="76E785FA" w:rsidR="00354270" w:rsidRDefault="007175BA" w:rsidP="0014525E">
      <w:pPr>
        <w:tabs>
          <w:tab w:val="left" w:pos="1134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14:paraId="334E8A77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CFF5F" w14:textId="31C52DD6" w:rsidR="00007E03" w:rsidRPr="00B70EF6" w:rsidRDefault="00007E03" w:rsidP="00007E03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E37E9C"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>(далее Подпрограмма) в паспорте  подпрограммы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 xml:space="preserve">»,   «  </w:t>
      </w:r>
      <w:r>
        <w:rPr>
          <w:rFonts w:ascii="Times New Roman" w:hAnsi="Times New Roman"/>
          <w:sz w:val="24"/>
          <w:szCs w:val="24"/>
        </w:rPr>
        <w:t>О</w:t>
      </w:r>
      <w:r w:rsidRPr="00B70EF6">
        <w:rPr>
          <w:rFonts w:ascii="Times New Roman" w:hAnsi="Times New Roman"/>
          <w:sz w:val="24"/>
          <w:szCs w:val="24"/>
        </w:rPr>
        <w:t xml:space="preserve">бъемы и </w:t>
      </w:r>
      <w:r>
        <w:rPr>
          <w:rFonts w:ascii="Times New Roman" w:hAnsi="Times New Roman"/>
          <w:sz w:val="24"/>
          <w:szCs w:val="24"/>
        </w:rPr>
        <w:t>и</w:t>
      </w:r>
      <w:r w:rsidRPr="00B70EF6">
        <w:rPr>
          <w:rFonts w:ascii="Times New Roman" w:hAnsi="Times New Roman"/>
          <w:sz w:val="24"/>
          <w:szCs w:val="24"/>
        </w:rPr>
        <w:t>сточники финансирования 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007E03" w:rsidRPr="00B70EF6" w14:paraId="7DE52F39" w14:textId="77777777" w:rsidTr="007F53AD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vAlign w:val="center"/>
          </w:tcPr>
          <w:p w14:paraId="478DB229" w14:textId="77777777" w:rsidR="00007E03" w:rsidRPr="00B70EF6" w:rsidRDefault="00007E03" w:rsidP="007F5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бъемы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 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21F8A6CA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B234954" w14:textId="69BB77B1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 w:rsidR="00E37E9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9 000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73C11353" w14:textId="75E13CDE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E37E9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9 000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510F4200" w14:textId="77777777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00 коп.</w:t>
            </w:r>
          </w:p>
          <w:p w14:paraId="5163D4BD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18290A0B" w14:textId="5E373FA3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1.</w:t>
      </w:r>
      <w:r w:rsidR="00E37E9C">
        <w:rPr>
          <w:rFonts w:ascii="Times New Roman" w:hAnsi="Times New Roman"/>
          <w:sz w:val="24"/>
          <w:szCs w:val="24"/>
        </w:rPr>
        <w:t>3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 xml:space="preserve">(далее Подпрограмма) раздел </w:t>
      </w:r>
      <w:r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«</w:t>
      </w:r>
      <w:r w:rsidRPr="00354270">
        <w:rPr>
          <w:rFonts w:ascii="Times New Roman" w:hAnsi="Times New Roman"/>
          <w:sz w:val="24"/>
          <w:szCs w:val="24"/>
        </w:rPr>
        <w:t>Основные цели и задачи, сроки и источники финансирования Подпрограммы</w:t>
      </w:r>
      <w:r w:rsidRPr="00B70EF6">
        <w:rPr>
          <w:rFonts w:ascii="Times New Roman" w:hAnsi="Times New Roman"/>
          <w:sz w:val="24"/>
          <w:szCs w:val="24"/>
        </w:rPr>
        <w:t xml:space="preserve">» таблицу №1 изложить в следующей редакции:        </w:t>
      </w:r>
    </w:p>
    <w:p w14:paraId="7973068F" w14:textId="77777777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E741CAC" wp14:editId="477CFFB9">
                <wp:simplePos x="0" y="0"/>
                <wp:positionH relativeFrom="column">
                  <wp:posOffset>-5129665</wp:posOffset>
                </wp:positionH>
                <wp:positionV relativeFrom="paragraph">
                  <wp:posOffset>2130700</wp:posOffset>
                </wp:positionV>
                <wp:extent cx="360" cy="360"/>
                <wp:effectExtent l="57150" t="57150" r="38100" b="38100"/>
                <wp:wrapNone/>
                <wp:docPr id="2074656622" name="Рукописный ввод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C4C8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-404.6pt;margin-top:167.0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16B452F" wp14:editId="2B49E1E9">
                <wp:simplePos x="0" y="0"/>
                <wp:positionH relativeFrom="column">
                  <wp:posOffset>-5202555</wp:posOffset>
                </wp:positionH>
                <wp:positionV relativeFrom="paragraph">
                  <wp:posOffset>1593850</wp:posOffset>
                </wp:positionV>
                <wp:extent cx="108585" cy="216535"/>
                <wp:effectExtent l="102870" t="155575" r="93345" b="151765"/>
                <wp:wrapNone/>
                <wp:docPr id="985987324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08585" cy="216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AC2AC" id="Рукописный ввод 2" o:spid="_x0000_s1026" type="#_x0000_t75" style="position:absolute;margin-left:-1692.15pt;margin-top:-4989.5pt;width:2565pt;height:102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">
                <v:imagedata r:id="rId12" o:title=""/>
                <o:lock v:ext="edit" rotation="t" aspectratio="f"/>
              </v:shape>
            </w:pict>
          </mc:Fallback>
        </mc:AlternateContent>
      </w: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83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707"/>
        <w:gridCol w:w="2556"/>
        <w:gridCol w:w="20"/>
        <w:gridCol w:w="1395"/>
        <w:gridCol w:w="21"/>
        <w:gridCol w:w="1399"/>
        <w:gridCol w:w="18"/>
        <w:gridCol w:w="1551"/>
        <w:gridCol w:w="41"/>
      </w:tblGrid>
      <w:tr w:rsidR="000529CB" w:rsidRPr="002F3051" w14:paraId="3F8AA1E0" w14:textId="77777777" w:rsidTr="003F2F41">
        <w:trPr>
          <w:cantSplit/>
          <w:trHeight w:val="240"/>
        </w:trPr>
        <w:tc>
          <w:tcPr>
            <w:tcW w:w="28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CF8F7D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C08BD8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CAB6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0529CB" w:rsidRPr="002F3051" w14:paraId="7AC18AF8" w14:textId="77777777" w:rsidTr="003F2F41">
        <w:trPr>
          <w:cantSplit/>
          <w:trHeight w:val="341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70EE95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7DACA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55A3C3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85DE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86F6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2027 г.</w:t>
            </w:r>
          </w:p>
        </w:tc>
      </w:tr>
      <w:tr w:rsidR="000529CB" w:rsidRPr="002F3051" w14:paraId="25937D54" w14:textId="77777777" w:rsidTr="007F53AD">
        <w:trPr>
          <w:cantSplit/>
          <w:trHeight w:val="341"/>
        </w:trPr>
        <w:tc>
          <w:tcPr>
            <w:tcW w:w="9831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32D1" w14:textId="77777777" w:rsidR="000529CB" w:rsidRPr="002F3051" w:rsidRDefault="000529CB" w:rsidP="000529CB">
            <w:pPr>
              <w:numPr>
                <w:ilvl w:val="0"/>
                <w:numId w:val="6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529CB" w:rsidRPr="002F3051" w14:paraId="6EEC3CD8" w14:textId="77777777" w:rsidTr="003F2F41">
        <w:trPr>
          <w:cantSplit/>
          <w:trHeight w:val="336"/>
        </w:trPr>
        <w:tc>
          <w:tcPr>
            <w:tcW w:w="28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263BCDAB" w14:textId="31208245" w:rsidR="000529CB" w:rsidRPr="002F3051" w:rsidRDefault="000529CB" w:rsidP="007F53AD">
            <w:pPr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</w:t>
            </w:r>
            <w:r w:rsidR="00E37E9C" w:rsidRPr="00E37E9C">
              <w:rPr>
                <w:rFonts w:ascii="Times New Roman" w:hAnsi="Times New Roman"/>
              </w:rPr>
              <w:t xml:space="preserve">актуализация схем </w:t>
            </w:r>
            <w:r w:rsidR="00E37E9C">
              <w:rPr>
                <w:rFonts w:ascii="Times New Roman" w:hAnsi="Times New Roman"/>
              </w:rPr>
              <w:t>водо</w:t>
            </w:r>
            <w:r w:rsidR="00E37E9C" w:rsidRPr="00E37E9C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4DDDE7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946DD61" w14:textId="3DDE175A" w:rsidR="000529CB" w:rsidRPr="002F3051" w:rsidRDefault="00E37E9C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50 000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EA7B2B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81216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E225278" w14:textId="77777777" w:rsidTr="003F2F41">
        <w:trPr>
          <w:cantSplit/>
          <w:trHeight w:val="410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77E71A0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77DEB6F0" w14:textId="77777777" w:rsidR="000529CB" w:rsidRPr="002F3051" w:rsidRDefault="000529CB" w:rsidP="007F53AD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61D1624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4E72DC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2F2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258897AB" w14:textId="77777777" w:rsidTr="003F2F41">
        <w:trPr>
          <w:cantSplit/>
          <w:trHeight w:val="412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5C2BB3C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A95A72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A3AE333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02B1FC7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6ED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BEB62C0" w14:textId="77777777" w:rsidTr="003F2F41">
        <w:trPr>
          <w:cantSplit/>
          <w:trHeight w:val="412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42F3319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1C7ED7F" w14:textId="42EF0803" w:rsidR="000529CB" w:rsidRPr="002F3051" w:rsidRDefault="00E37E9C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50 000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DEEE97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E78C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8286980" w14:textId="77777777" w:rsidTr="003F2F41">
        <w:trPr>
          <w:cantSplit/>
          <w:trHeight w:val="375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60382309" w14:textId="504537AC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</w:t>
            </w:r>
            <w:r w:rsidR="00007E03">
              <w:rPr>
                <w:rFonts w:ascii="Times New Roman" w:hAnsi="Times New Roman"/>
              </w:rPr>
              <w:t>актуализация</w:t>
            </w:r>
            <w:r w:rsidRPr="002F3051">
              <w:rPr>
                <w:rFonts w:ascii="Times New Roman" w:hAnsi="Times New Roman"/>
              </w:rPr>
              <w:t xml:space="preserve"> схем теплоснабжения</w:t>
            </w:r>
          </w:p>
          <w:p w14:paraId="64A4EE74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65CBE5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EFF0684" w14:textId="33E5BE89" w:rsidR="000529CB" w:rsidRPr="002F3051" w:rsidRDefault="00007E03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8A9D9E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197EF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3B9E9CC" w14:textId="77777777" w:rsidTr="003F2F41">
        <w:trPr>
          <w:cantSplit/>
          <w:trHeight w:val="375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51642DF0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B43333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C11B04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DA597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C20EA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D88C7D6" w14:textId="77777777" w:rsidTr="003F2F41">
        <w:trPr>
          <w:cantSplit/>
          <w:trHeight w:val="375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E4B26FA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4232600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375BE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715EDDA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5290C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189FEBCA" w14:textId="77777777" w:rsidTr="003F2F41">
        <w:trPr>
          <w:cantSplit/>
          <w:trHeight w:val="375"/>
        </w:trPr>
        <w:tc>
          <w:tcPr>
            <w:tcW w:w="5406" w:type="dxa"/>
            <w:gridSpan w:val="4"/>
            <w:tcBorders>
              <w:top w:val="single" w:sz="4" w:space="0" w:color="000000"/>
              <w:left w:val="single" w:sz="6" w:space="0" w:color="000000"/>
            </w:tcBorders>
          </w:tcPr>
          <w:p w14:paraId="5367104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3E8E5E3" w14:textId="553DACD0" w:rsidR="000529CB" w:rsidRPr="002F3051" w:rsidRDefault="00007E03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8C80AB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509CE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36C172D0" w14:textId="77777777" w:rsidTr="003F2F41">
        <w:trPr>
          <w:cantSplit/>
          <w:trHeight w:val="375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4A255BC1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lastRenderedPageBreak/>
              <w:t>Коммунальная инфраструктура – строительство газопровода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63DDDD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E7576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601D7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564C80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2E19EB8" w14:textId="77777777" w:rsidTr="003F2F41">
        <w:trPr>
          <w:cantSplit/>
          <w:trHeight w:val="400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65E64C3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E4C6674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403534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E9E63D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683C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AC8269F" w14:textId="77777777" w:rsidTr="003F2F41">
        <w:trPr>
          <w:cantSplit/>
          <w:trHeight w:val="487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6492E33D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22498AA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101951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4C24DFB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3664D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0DDF7DB" w14:textId="77777777" w:rsidTr="003F2F41">
        <w:trPr>
          <w:cantSplit/>
          <w:trHeight w:val="487"/>
        </w:trPr>
        <w:tc>
          <w:tcPr>
            <w:tcW w:w="540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B7E8A05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aink">
                  <w:drawing>
                    <wp:anchor distT="27000" distB="27000" distL="118620" distR="118980" simplePos="0" relativeHeight="251659264" behindDoc="0" locked="0" layoutInCell="1" allowOverlap="1" wp14:anchorId="4C6C6636" wp14:editId="7599F2CA">
                      <wp:simplePos x="0" y="0"/>
                      <wp:positionH relativeFrom="column">
                        <wp:posOffset>1084455</wp:posOffset>
                      </wp:positionH>
                      <wp:positionV relativeFrom="paragraph">
                        <wp:posOffset>155905</wp:posOffset>
                      </wp:positionV>
                      <wp:extent cx="0" cy="0"/>
                      <wp:effectExtent l="0" t="0" r="0" b="0"/>
                      <wp:wrapNone/>
                      <wp:docPr id="1130409423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/>
                </mc:Fallback>
              </mc:AlternateContent>
            </w: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081EBA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33B7AC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E30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A768D6" w14:paraId="57839690" w14:textId="77777777" w:rsidTr="007F53AD">
        <w:trPr>
          <w:gridAfter w:val="1"/>
          <w:wAfter w:w="41" w:type="dxa"/>
          <w:cantSplit/>
          <w:trHeight w:val="381"/>
        </w:trPr>
        <w:tc>
          <w:tcPr>
            <w:tcW w:w="9790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7A5E6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4C531734" w14:textId="77777777" w:rsidTr="003F2F41">
        <w:trPr>
          <w:gridAfter w:val="1"/>
          <w:wAfter w:w="41" w:type="dxa"/>
          <w:cantSplit/>
          <w:trHeight w:val="381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6E33FEA8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Капитальный ремонт водонапорной башни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BD65E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BFAED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478925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92019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</w:tr>
      <w:tr w:rsidR="000529CB" w:rsidRPr="00A768D6" w14:paraId="71C7D5B7" w14:textId="77777777" w:rsidTr="003F2F41">
        <w:trPr>
          <w:gridAfter w:val="1"/>
          <w:wAfter w:w="41" w:type="dxa"/>
          <w:cantSplit/>
          <w:trHeight w:val="233"/>
        </w:trPr>
        <w:tc>
          <w:tcPr>
            <w:tcW w:w="212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2AAE059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118B08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38A92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7BEC22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2AD20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A8526EC" w14:textId="77777777" w:rsidTr="003F2F41">
        <w:trPr>
          <w:gridAfter w:val="1"/>
          <w:wAfter w:w="41" w:type="dxa"/>
          <w:cantSplit/>
          <w:trHeight w:val="381"/>
        </w:trPr>
        <w:tc>
          <w:tcPr>
            <w:tcW w:w="212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1A5ECDC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08641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6F5A82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941483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7C7AF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ADE1DA0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1330E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EBFBAAF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C69AD48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29779B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1146207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6232BF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5A55FC" w14:textId="0045ADB9" w:rsidR="000529CB" w:rsidRPr="00A768D6" w:rsidRDefault="00E37E9C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07E03">
              <w:rPr>
                <w:rFonts w:ascii="Times New Roman" w:hAnsi="Times New Roman"/>
              </w:rPr>
              <w:t>9</w:t>
            </w:r>
            <w:r w:rsidR="000529CB">
              <w:rPr>
                <w:rFonts w:ascii="Times New Roman" w:hAnsi="Times New Roman"/>
              </w:rPr>
              <w:t>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AA1615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1F1FD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3C4952BB" w14:textId="15B08C77" w:rsidR="003F2F41" w:rsidRDefault="003F2F41" w:rsidP="003F2F41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>. 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909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6548"/>
      </w:tblGrid>
      <w:tr w:rsidR="003F2F41" w:rsidRPr="00B70EF6" w14:paraId="61CC127D" w14:textId="77777777" w:rsidTr="009E3C4C">
        <w:trPr>
          <w:tblCellSpacing w:w="0" w:type="dxa"/>
          <w:jc w:val="center"/>
        </w:trPr>
        <w:tc>
          <w:tcPr>
            <w:tcW w:w="101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F7B084" w14:textId="77777777" w:rsidR="003F2F41" w:rsidRPr="00B70EF6" w:rsidRDefault="003F2F41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398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3B96F7" w14:textId="77777777" w:rsidR="003F2F41" w:rsidRPr="00B70EF6" w:rsidRDefault="003F2F41" w:rsidP="009E3C4C">
            <w:pPr>
              <w:tabs>
                <w:tab w:val="left" w:pos="8280"/>
              </w:tabs>
              <w:ind w:right="444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91B417E" w14:textId="77777777" w:rsidR="003F2F41" w:rsidRDefault="003F2F41" w:rsidP="009E3C4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14:paraId="25AC6EB8" w14:textId="6ECCE40E" w:rsidR="003F2F41" w:rsidRDefault="003F2F41" w:rsidP="009E3C4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 953 612</w:t>
            </w:r>
            <w:r w:rsidRPr="00E6439E">
              <w:rPr>
                <w:rFonts w:ascii="Times New Roman" w:hAnsi="Times New Roman"/>
              </w:rPr>
              <w:t xml:space="preserve"> руб. 45 коп., </w:t>
            </w:r>
          </w:p>
          <w:p w14:paraId="63204AB4" w14:textId="77777777" w:rsidR="003F2F41" w:rsidRPr="00E6439E" w:rsidRDefault="003F2F41" w:rsidP="009E3C4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 том числе по годам:</w:t>
            </w:r>
          </w:p>
          <w:p w14:paraId="68DECEA1" w14:textId="183A1363" w:rsidR="003F2F41" w:rsidRPr="00E6439E" w:rsidRDefault="003F2F41" w:rsidP="009E3C4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год –2</w:t>
            </w:r>
            <w:r>
              <w:rPr>
                <w:rFonts w:ascii="Times New Roman" w:hAnsi="Times New Roman"/>
              </w:rPr>
              <w:t> 359 913</w:t>
            </w:r>
            <w:r w:rsidRPr="00E6439E">
              <w:rPr>
                <w:rFonts w:ascii="Times New Roman" w:hAnsi="Times New Roman"/>
              </w:rPr>
              <w:t xml:space="preserve"> руб.85 коп;</w:t>
            </w:r>
          </w:p>
          <w:p w14:paraId="46A9DE44" w14:textId="77777777" w:rsidR="003F2F41" w:rsidRPr="00E6439E" w:rsidRDefault="003F2F41" w:rsidP="009E3C4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год –2 301 884 руб. 85 коп.;</w:t>
            </w:r>
          </w:p>
          <w:p w14:paraId="7DC0A021" w14:textId="77777777" w:rsidR="003F2F41" w:rsidRPr="00B70EF6" w:rsidRDefault="003F2F41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</w:rPr>
              <w:t>2027 год –2 291 813 руб. 75 коп.</w:t>
            </w:r>
          </w:p>
        </w:tc>
      </w:tr>
    </w:tbl>
    <w:p w14:paraId="3EBEEBF2" w14:textId="7CB9EB1E" w:rsidR="000529CB" w:rsidRDefault="000529CB" w:rsidP="00007E03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9B83EC" w14:textId="4F948EFF" w:rsidR="000529CB" w:rsidRDefault="000529CB" w:rsidP="000529CB">
      <w:pPr>
        <w:rPr>
          <w:rFonts w:ascii="Times New Roman" w:hAnsi="Times New Roman"/>
          <w:sz w:val="24"/>
          <w:szCs w:val="24"/>
        </w:rPr>
      </w:pPr>
      <w:bookmarkStart w:id="0" w:name="_Hlk188358833"/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3F2F41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.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</w:t>
      </w:r>
      <w:r w:rsidRPr="00B70EF6">
        <w:rPr>
          <w:rFonts w:ascii="Times New Roman" w:hAnsi="Times New Roman"/>
          <w:sz w:val="24"/>
          <w:szCs w:val="24"/>
        </w:rPr>
        <w:lastRenderedPageBreak/>
        <w:t>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раздел 2. «Цели и задачи Подпрограммы, сроки и механизмы ее реализации» ,«Мероприятия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3500E1D4" w14:textId="77777777" w:rsidR="000529CB" w:rsidRDefault="000529CB" w:rsidP="00052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1845"/>
        <w:gridCol w:w="1417"/>
        <w:gridCol w:w="1985"/>
        <w:gridCol w:w="1984"/>
      </w:tblGrid>
      <w:tr w:rsidR="000529CB" w:rsidRPr="00262BCC" w14:paraId="4D702188" w14:textId="77777777" w:rsidTr="007F53AD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E44B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bookmarkStart w:id="1" w:name="_Hlk188361244"/>
            <w:r w:rsidRPr="00262BCC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23AF1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1D4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Планируемое значение (руб. коп)</w:t>
            </w:r>
          </w:p>
        </w:tc>
      </w:tr>
      <w:tr w:rsidR="000529CB" w:rsidRPr="00262BCC" w14:paraId="656AC584" w14:textId="77777777" w:rsidTr="007F53AD">
        <w:trPr>
          <w:cantSplit/>
          <w:trHeight w:val="341"/>
        </w:trPr>
        <w:tc>
          <w:tcPr>
            <w:tcW w:w="2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381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DAD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659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EC6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E46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2027 г.</w:t>
            </w:r>
          </w:p>
        </w:tc>
      </w:tr>
      <w:tr w:rsidR="000529CB" w:rsidRPr="00262BCC" w14:paraId="3DAFE1B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83617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0529CB" w:rsidRPr="00262BCC" w14:paraId="501AB5AD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25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738074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139A7D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A77AA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385 662,82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D8ED2" w14:textId="77777777" w:rsidR="000529CB" w:rsidRPr="00262BCC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CF4DE" w14:textId="77777777" w:rsidR="000529CB" w:rsidRPr="00262BCC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 375 591,72</w:t>
            </w:r>
          </w:p>
        </w:tc>
      </w:tr>
      <w:tr w:rsidR="000529CB" w:rsidRPr="00262BCC" w14:paraId="3E9D1DB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B87D33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A7CEB7" w14:textId="77777777" w:rsidR="000529CB" w:rsidRPr="00262BCC" w:rsidRDefault="000529CB" w:rsidP="007F53AD">
            <w:pPr>
              <w:suppressAutoHyphens w:val="0"/>
              <w:rPr>
                <w:rFonts w:ascii="Times New Roman" w:hAnsi="Times New Roman"/>
                <w:lang w:eastAsia="ru-RU"/>
              </w:rPr>
            </w:pPr>
            <w:r w:rsidRPr="00262BCC">
              <w:rPr>
                <w:rFonts w:ascii="Times New Roman" w:hAnsi="Times New Roman"/>
              </w:rPr>
              <w:t>385 662,82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1D5E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1D85A7" w14:textId="77777777" w:rsidR="000529CB" w:rsidRPr="00262BCC" w:rsidRDefault="000529CB" w:rsidP="007F53AD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Pr="00262BCC">
              <w:rPr>
                <w:rFonts w:ascii="Times New Roman" w:hAnsi="Times New Roman"/>
              </w:rPr>
              <w:t>1,72</w:t>
            </w:r>
          </w:p>
        </w:tc>
      </w:tr>
      <w:tr w:rsidR="000529CB" w:rsidRPr="00262BCC" w14:paraId="4E2E32CF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8A3C0B" w14:textId="77777777" w:rsidR="000529CB" w:rsidRPr="00262BCC" w:rsidRDefault="000529CB" w:rsidP="007F53AD">
            <w:pPr>
              <w:shd w:val="clear" w:color="auto" w:fill="FFFFFF"/>
              <w:suppressAutoHyphens w:val="0"/>
              <w:spacing w:after="0"/>
              <w:ind w:left="709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0529CB" w:rsidRPr="00262BCC" w14:paraId="2757358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00D9B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EE6A" w14:textId="77777777" w:rsidR="000529CB" w:rsidRPr="00262BCC" w:rsidRDefault="000529CB" w:rsidP="007F53AD">
            <w:pPr>
              <w:shd w:val="clear" w:color="auto" w:fill="FFFFFF"/>
              <w:spacing w:after="0"/>
              <w:ind w:left="214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25430E" w14:textId="1A76653B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</w:t>
            </w:r>
            <w:r w:rsidR="002B3CD2">
              <w:rPr>
                <w:rFonts w:ascii="Times New Roman" w:hAnsi="Times New Roman"/>
              </w:rPr>
              <w:t>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8A552A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</w:p>
          <w:p w14:paraId="29F2075F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19C8E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</w:p>
          <w:p w14:paraId="4FAFD3A5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0529CB" w:rsidRPr="00262BCC" w14:paraId="4841F4B6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ADA561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AE678F" w14:textId="2E697C36" w:rsidR="000529CB" w:rsidRPr="00262BCC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B3CD2">
              <w:rPr>
                <w:rFonts w:ascii="Times New Roman" w:hAnsi="Times New Roman"/>
              </w:rPr>
              <w:t>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C7B350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36E027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0529CB" w:rsidRPr="00262BCC" w14:paraId="64F26F31" w14:textId="77777777" w:rsidTr="007F53AD">
        <w:trPr>
          <w:cantSplit/>
          <w:trHeight w:val="65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5BAF7" w14:textId="77777777" w:rsidR="000529CB" w:rsidRPr="00262BCC" w:rsidRDefault="000529CB" w:rsidP="007F53AD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529CB" w:rsidRPr="00262BCC" w14:paraId="699E8C78" w14:textId="77777777" w:rsidTr="007F53AD">
        <w:trPr>
          <w:cantSplit/>
          <w:trHeight w:val="354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0A65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праздников (покупка сувенирной продукции)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DF0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E86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EE0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28C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4B4DB21B" w14:textId="77777777" w:rsidTr="007F53AD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D58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42A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2F5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38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B7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0529CB" w:rsidRPr="00262BCC" w14:paraId="08114475" w14:textId="77777777" w:rsidTr="007F53AD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84C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D7BB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A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2C5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C9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0529CB" w:rsidRPr="00262BCC" w14:paraId="78B643D4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7BF06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3811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BC34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BFE4B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6FCCE8AE" w14:textId="77777777" w:rsidTr="007F53AD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5505D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4</w:t>
            </w:r>
            <w:r w:rsidRPr="00262BCC">
              <w:rPr>
                <w:rFonts w:ascii="Times New Roman" w:eastAsia="Calibri" w:hAnsi="Times New Roman"/>
              </w:rPr>
              <w:t xml:space="preserve">. 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0529CB" w:rsidRPr="00262BCC" w14:paraId="45D4EBCB" w14:textId="77777777" w:rsidTr="007F53AD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075F8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8F3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4AD4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1 916 222,03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37762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BC59F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0529CB" w:rsidRPr="00262BCC" w14:paraId="04DC1653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669D0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A28D3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0BDB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9FE0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40EE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372009FD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512B4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F6BE7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62D2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3015E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510B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6A4DC2A9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BF4E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5EC1B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98E9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20619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0529CB" w:rsidRPr="00262BCC" w14:paraId="4586B9CE" w14:textId="77777777" w:rsidTr="007F53AD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31CCB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left="106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  <w:r w:rsidRPr="00262BCC">
              <w:rPr>
                <w:rFonts w:ascii="Times New Roman" w:eastAsia="Calibri" w:hAnsi="Times New Roman"/>
              </w:rPr>
              <w:t>.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262BCC">
              <w:rPr>
                <w:rFonts w:ascii="Times New Roman" w:hAnsi="Times New Roman"/>
                <w:bCs/>
                <w:sz w:val="24"/>
                <w:szCs w:val="24"/>
                <w:lang w:eastAsia="ru-RU" w:bidi="ru-RU"/>
              </w:rPr>
              <w:t>Создать материально-технические условия в студиях по керамике и гончарству</w:t>
            </w:r>
          </w:p>
        </w:tc>
      </w:tr>
      <w:tr w:rsidR="000529CB" w:rsidRPr="00262BCC" w14:paraId="193C26E2" w14:textId="77777777" w:rsidTr="007F53AD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92F85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закупки материалов, оборудования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D052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CB9F2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684C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406A5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3AF7394D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AC641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7FAA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A8AD8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585B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B83C8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3E69E58C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E04C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EB37C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7276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E918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61A0F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2D017D67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80B5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F70C0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4334A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08F2D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3F2F41" w:rsidRPr="00262BCC" w14:paraId="29181C24" w14:textId="77777777" w:rsidTr="009E3C4C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E5C089" w14:textId="39DFA09E" w:rsidR="003F2F41" w:rsidRPr="00262BCC" w:rsidRDefault="003F2F41" w:rsidP="009E3C4C">
            <w:pPr>
              <w:shd w:val="clear" w:color="auto" w:fill="FFFFFF"/>
              <w:autoSpaceDE w:val="0"/>
              <w:spacing w:after="0"/>
              <w:ind w:left="106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  <w:r w:rsidRPr="00262BCC">
              <w:rPr>
                <w:rFonts w:ascii="Times New Roman" w:eastAsia="Calibri" w:hAnsi="Times New Roman"/>
              </w:rPr>
              <w:t>.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Прочие расходы</w:t>
            </w:r>
          </w:p>
        </w:tc>
      </w:tr>
      <w:tr w:rsidR="003F2F41" w:rsidRPr="00262BCC" w14:paraId="779E4534" w14:textId="77777777" w:rsidTr="009E3C4C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FC58C9" w14:textId="74204EAD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Услуги по определению рыночной стоимости автомобиля Газель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E6EA58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B8E4D9" w14:textId="26409CF5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5 000</w:t>
            </w:r>
            <w:r w:rsidRPr="00262BCC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30191F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08E41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3F2F41" w:rsidRPr="00262BCC" w14:paraId="5BCA80E7" w14:textId="77777777" w:rsidTr="009E3C4C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D1C3D2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52005E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E4EF04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B23043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F262F1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3F2F41" w:rsidRPr="00262BCC" w14:paraId="6A4C5576" w14:textId="77777777" w:rsidTr="009E3C4C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01775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508872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8F45F3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7B3F2A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32F777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3F2F41" w:rsidRPr="00262BCC" w14:paraId="48618066" w14:textId="77777777" w:rsidTr="009E3C4C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789C7" w14:textId="77777777" w:rsidR="003F2F41" w:rsidRPr="00262BCC" w:rsidRDefault="003F2F41" w:rsidP="009E3C4C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ED5F13" w14:textId="3AADC366" w:rsidR="003F2F41" w:rsidRPr="00262BCC" w:rsidRDefault="003F2F41" w:rsidP="009E3C4C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5 00</w:t>
            </w:r>
            <w:r w:rsidRPr="00262BCC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53631" w14:textId="77777777" w:rsidR="003F2F41" w:rsidRPr="00262BCC" w:rsidRDefault="003F2F41" w:rsidP="009E3C4C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CCAEC" w14:textId="77777777" w:rsidR="003F2F41" w:rsidRPr="00262BCC" w:rsidRDefault="003F2F41" w:rsidP="009E3C4C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6B20F9A8" w14:textId="77777777" w:rsidTr="007F53AD">
        <w:trPr>
          <w:cantSplit/>
          <w:trHeight w:val="38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3499E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0129AE" w14:textId="7796D1DB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</w:t>
            </w:r>
            <w:r w:rsidR="002B3CD2">
              <w:rPr>
                <w:rFonts w:ascii="Times New Roman" w:eastAsia="Calibri" w:hAnsi="Times New Roman"/>
              </w:rPr>
              <w:t> 35</w:t>
            </w:r>
            <w:r w:rsidR="003F2F41">
              <w:rPr>
                <w:rFonts w:ascii="Times New Roman" w:eastAsia="Calibri" w:hAnsi="Times New Roman"/>
              </w:rPr>
              <w:t>9</w:t>
            </w:r>
            <w:r w:rsidR="002B3CD2">
              <w:rPr>
                <w:rFonts w:ascii="Times New Roman" w:eastAsia="Calibri" w:hAnsi="Times New Roman"/>
              </w:rPr>
              <w:t> 913,85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8CE3C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2 301 884,85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C74FE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2 291 813,75</w:t>
            </w:r>
          </w:p>
        </w:tc>
      </w:tr>
    </w:tbl>
    <w:bookmarkEnd w:id="0"/>
    <w:bookmarkEnd w:id="1"/>
    <w:p w14:paraId="17910654" w14:textId="2B296C22" w:rsidR="00E37E9C" w:rsidRDefault="00E37E9C" w:rsidP="00E37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70EF6">
        <w:rPr>
          <w:rFonts w:ascii="Times New Roman" w:hAnsi="Times New Roman"/>
          <w:sz w:val="24"/>
          <w:szCs w:val="24"/>
        </w:rPr>
        <w:t>1.</w:t>
      </w:r>
      <w:r w:rsidR="003F2F41"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11(Б)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11(Б)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97494D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Pr="0097494D">
        <w:rPr>
          <w:rFonts w:ascii="Times New Roman" w:eastAsia="Calibri" w:hAnsi="Times New Roman"/>
          <w:bCs/>
          <w:lang w:eastAsia="ru-RU"/>
        </w:rPr>
        <w:t>для осуществления деятельности</w:t>
      </w:r>
      <w:r w:rsidRPr="0097494D">
        <w:rPr>
          <w:rFonts w:ascii="Times New Roman" w:eastAsia="Calibri" w:hAnsi="Times New Roman"/>
          <w:lang w:eastAsia="ar-SA"/>
        </w:rPr>
        <w:t xml:space="preserve">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>
        <w:rPr>
          <w:rFonts w:ascii="Times New Roman" w:eastAsia="Calibri" w:hAnsi="Times New Roman"/>
          <w:lang w:eastAsia="ar-SA"/>
        </w:rPr>
        <w:t>5</w:t>
      </w:r>
      <w:r w:rsidRPr="0097494D">
        <w:rPr>
          <w:rFonts w:ascii="Times New Roman" w:eastAsia="Calibri" w:hAnsi="Times New Roman"/>
          <w:lang w:eastAsia="ar-SA"/>
        </w:rPr>
        <w:t xml:space="preserve"> -202</w:t>
      </w:r>
      <w:r>
        <w:rPr>
          <w:rFonts w:ascii="Times New Roman" w:eastAsia="Calibri" w:hAnsi="Times New Roman"/>
          <w:lang w:eastAsia="ar-SA"/>
        </w:rPr>
        <w:t>7</w:t>
      </w:r>
      <w:r w:rsidRPr="0097494D">
        <w:rPr>
          <w:rFonts w:ascii="Times New Roman" w:eastAsia="Calibri" w:hAnsi="Times New Roman"/>
          <w:lang w:eastAsia="ar-SA"/>
        </w:rPr>
        <w:t xml:space="preserve">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817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5178"/>
      </w:tblGrid>
      <w:tr w:rsidR="00E37E9C" w:rsidRPr="00B70EF6" w14:paraId="3BFAF8F0" w14:textId="77777777" w:rsidTr="009E3C4C">
        <w:trPr>
          <w:tblCellSpacing w:w="0" w:type="dxa"/>
          <w:jc w:val="center"/>
        </w:trPr>
        <w:tc>
          <w:tcPr>
            <w:tcW w:w="2434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C78F7" w14:textId="77777777" w:rsidR="00E37E9C" w:rsidRPr="00B70EF6" w:rsidRDefault="00E37E9C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2566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A97B44" w14:textId="06178393" w:rsidR="00E37E9C" w:rsidRPr="00900A03" w:rsidRDefault="00E37E9C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Верхнее Санчелеево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Верхнее Санчелеево муниципального района Ставропольский Самарской области составляет 3</w:t>
            </w:r>
            <w:r>
              <w:rPr>
                <w:rFonts w:ascii="Times New Roman" w:hAnsi="Times New Roman"/>
                <w:sz w:val="24"/>
                <w:szCs w:val="24"/>
              </w:rPr>
              <w:t> 347 896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40EAA9E2" w14:textId="66A49C3A" w:rsidR="00E37E9C" w:rsidRPr="00900A03" w:rsidRDefault="00E37E9C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Calibri" w:hAnsi="Times New Roman"/>
                <w:lang w:eastAsia="ru-RU"/>
              </w:rPr>
              <w:t xml:space="preserve">1 171 321 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05841633" w14:textId="77777777" w:rsidR="00E37E9C" w:rsidRPr="00900A03" w:rsidRDefault="00E37E9C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2026 год – 1 088 287 руб. 46 коп.</w:t>
            </w:r>
          </w:p>
          <w:p w14:paraId="375466DD" w14:textId="77777777" w:rsidR="00E37E9C" w:rsidRPr="00B70EF6" w:rsidRDefault="00E37E9C" w:rsidP="009E3C4C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lastRenderedPageBreak/>
              <w:t>2027 год – 1 088 287 руб. 46 коп.</w:t>
            </w:r>
          </w:p>
        </w:tc>
      </w:tr>
    </w:tbl>
    <w:p w14:paraId="262CE20F" w14:textId="2379C57F" w:rsidR="00E37E9C" w:rsidRDefault="00E37E9C" w:rsidP="00E37E9C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lastRenderedPageBreak/>
        <w:t xml:space="preserve">    1.</w:t>
      </w:r>
      <w:r w:rsidR="003F2F41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11(Б)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 xml:space="preserve"> 11(Б)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 «</w:t>
      </w:r>
      <w:r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B70EF6">
        <w:rPr>
          <w:rFonts w:ascii="Times New Roman" w:hAnsi="Times New Roman"/>
          <w:sz w:val="24"/>
          <w:szCs w:val="24"/>
        </w:rPr>
        <w:t xml:space="preserve">» (далее Подпрограмма) раздел 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EF6">
        <w:rPr>
          <w:rFonts w:ascii="Times New Roman" w:hAnsi="Times New Roman"/>
          <w:sz w:val="24"/>
          <w:szCs w:val="24"/>
        </w:rPr>
        <w:t>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22E92F3F" w14:textId="77777777" w:rsidR="00E37E9C" w:rsidRPr="00B70EF6" w:rsidRDefault="00E37E9C" w:rsidP="00E37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  <w:gridCol w:w="1716"/>
      </w:tblGrid>
      <w:tr w:rsidR="00E37E9C" w:rsidRPr="006C2D97" w14:paraId="0CAC8631" w14:textId="77777777" w:rsidTr="009E3C4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C63689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271DE1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5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2119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Планируемое значение (руб.)</w:t>
            </w:r>
          </w:p>
        </w:tc>
      </w:tr>
      <w:tr w:rsidR="00E37E9C" w:rsidRPr="006C2D97" w14:paraId="1F13CBDC" w14:textId="77777777" w:rsidTr="009E3C4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A4AB90" w14:textId="77777777" w:rsidR="00E37E9C" w:rsidRPr="006C2D97" w:rsidRDefault="00E37E9C" w:rsidP="009E3C4C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56A222" w14:textId="77777777" w:rsidR="00E37E9C" w:rsidRPr="006C2D97" w:rsidRDefault="00E37E9C" w:rsidP="009E3C4C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6BEA1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1BFCE1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12E23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E37E9C" w:rsidRPr="006C2D97" w14:paraId="3BEBAC4D" w14:textId="77777777" w:rsidTr="009E3C4C">
        <w:trPr>
          <w:cantSplit/>
          <w:trHeight w:val="360"/>
        </w:trPr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73EA" w14:textId="77777777" w:rsidR="00E37E9C" w:rsidRPr="006C2D97" w:rsidRDefault="00E37E9C" w:rsidP="00E37E9C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hAnsi="Times New Roman"/>
                <w:lang w:eastAsia="ru-RU"/>
              </w:rPr>
              <w:t xml:space="preserve"> </w:t>
            </w:r>
            <w:r w:rsidRPr="006C2D97">
              <w:rPr>
                <w:rFonts w:ascii="Times New Roman" w:eastAsia="Calibri" w:hAnsi="Times New Roman"/>
                <w:lang w:eastAsia="ru-RU"/>
              </w:rPr>
              <w:t>Обеспечение информационной безопасности</w:t>
            </w:r>
          </w:p>
        </w:tc>
      </w:tr>
      <w:tr w:rsidR="00E37E9C" w:rsidRPr="006C2D97" w14:paraId="20A4DEBC" w14:textId="77777777" w:rsidTr="009E3C4C">
        <w:trPr>
          <w:cantSplit/>
          <w:trHeight w:val="6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3DED13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1BCC957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850DD5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708EB3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F5FA3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6F3F194A" w14:textId="77777777" w:rsidTr="009E3C4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001A923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AC29190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556FFE0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A327EA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1C0BF03A" w14:textId="77777777" w:rsidTr="009E3C4C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BA318E" w14:textId="77777777" w:rsidR="00E37E9C" w:rsidRPr="006C2D97" w:rsidRDefault="00E37E9C" w:rsidP="00E37E9C">
            <w:pPr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Обеспечение функционирования и развития средств связи и передачи данных</w:t>
            </w:r>
          </w:p>
        </w:tc>
      </w:tr>
      <w:tr w:rsidR="00E37E9C" w:rsidRPr="006C2D97" w14:paraId="5F48E498" w14:textId="77777777" w:rsidTr="009E3C4C">
        <w:trPr>
          <w:cantSplit/>
          <w:trHeight w:val="499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110B9A2B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052626D6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23AC9099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2E34018B" w14:textId="77777777" w:rsidR="00E37E9C" w:rsidRPr="006C2D97" w:rsidRDefault="00E37E9C" w:rsidP="009E3C4C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2C01AC" w14:textId="77777777" w:rsidR="00E37E9C" w:rsidRPr="006C2D97" w:rsidRDefault="00E37E9C" w:rsidP="009E3C4C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6298FAAD" w14:textId="77777777" w:rsidTr="009E3C4C">
        <w:trPr>
          <w:cantSplit/>
          <w:trHeight w:val="195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0A769581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02523A21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278CA34F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5961E4B1" w14:textId="77777777" w:rsidR="00E37E9C" w:rsidRPr="006C2D97" w:rsidRDefault="00E37E9C" w:rsidP="009E3C4C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8F46B9" w14:textId="77777777" w:rsidR="00E37E9C" w:rsidRPr="006C2D97" w:rsidRDefault="00E37E9C" w:rsidP="009E3C4C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39FA8611" w14:textId="77777777" w:rsidTr="009E3C4C">
        <w:trPr>
          <w:cantSplit/>
          <w:trHeight w:val="38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21D5A607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1C4F1298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2088FF9A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C27B21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2D9B8CEE" w14:textId="77777777" w:rsidTr="009E3C4C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F6154A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E37E9C" w:rsidRPr="006C2D97" w14:paraId="6257896D" w14:textId="77777777" w:rsidTr="009E3C4C">
        <w:trPr>
          <w:cantSplit/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</w:tcBorders>
          </w:tcPr>
          <w:p w14:paraId="437A4028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</w:tcPr>
          <w:p w14:paraId="43FC1320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</w:tcPr>
          <w:p w14:paraId="38768F3D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</w:tcPr>
          <w:p w14:paraId="3761DE1E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92FF43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3389205F" w14:textId="77777777" w:rsidTr="009E3C4C">
        <w:trPr>
          <w:cantSplit/>
          <w:trHeight w:val="90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33FFD81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ED0EB6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5A3596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C66A53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9B9C9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E37E9C" w:rsidRPr="006C2D97" w14:paraId="423026EE" w14:textId="77777777" w:rsidTr="009E3C4C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2EABB9E0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0D06864B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5A9C66" w14:textId="58EFE45E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14 540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2ED4E4" w14:textId="77777777" w:rsidR="00E37E9C" w:rsidRPr="006C2D97" w:rsidRDefault="00E37E9C" w:rsidP="009E3C4C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EE84" w14:textId="77777777" w:rsidR="00E37E9C" w:rsidRPr="006C2D97" w:rsidRDefault="00E37E9C" w:rsidP="009E3C4C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</w:tr>
      <w:tr w:rsidR="00E37E9C" w:rsidRPr="006C2D97" w14:paraId="3D172D2D" w14:textId="77777777" w:rsidTr="009E3C4C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4C523E5E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0A2F880C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82FD6A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42 027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40A92C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6B268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0,00</w:t>
            </w:r>
          </w:p>
        </w:tc>
      </w:tr>
      <w:tr w:rsidR="00E37E9C" w:rsidRPr="006C2D97" w14:paraId="7BE3B348" w14:textId="77777777" w:rsidTr="009E3C4C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3D2CF8AE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4D032E" w14:textId="101B7C78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56 567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7FB8A2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C5D0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 0,00</w:t>
            </w:r>
          </w:p>
        </w:tc>
      </w:tr>
      <w:tr w:rsidR="00E37E9C" w:rsidRPr="006C2D97" w14:paraId="67001B4F" w14:textId="77777777" w:rsidTr="009E3C4C">
        <w:trPr>
          <w:cantSplit/>
          <w:trHeight w:val="55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61C644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lastRenderedPageBreak/>
              <w:t xml:space="preserve">4. </w:t>
            </w:r>
            <w:r w:rsidRPr="006C2D97">
              <w:rPr>
                <w:rFonts w:ascii="Times New Roman" w:hAnsi="Times New Roman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6C2D97">
              <w:rPr>
                <w:rFonts w:ascii="Times New Roman" w:eastAsia="Calibri" w:hAnsi="Times New Roman"/>
                <w:lang w:eastAsia="ar-SA"/>
              </w:rPr>
              <w:t>Верхнее Санчелеево</w:t>
            </w:r>
            <w:r w:rsidRPr="006C2D97">
              <w:rPr>
                <w:rFonts w:ascii="Times New Roman" w:hAnsi="Times New Roman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37E9C" w:rsidRPr="006C2D97" w14:paraId="2E96857D" w14:textId="77777777" w:rsidTr="009E3C4C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0A24822A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35A23E47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3C0C66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B48065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E6647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</w:tr>
      <w:tr w:rsidR="00E37E9C" w:rsidRPr="006C2D97" w14:paraId="40819E45" w14:textId="77777777" w:rsidTr="009E3C4C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5F8BE220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146EDE0A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8D522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57FB4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C3BA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</w:tr>
      <w:tr w:rsidR="00E37E9C" w:rsidRPr="006C2D97" w14:paraId="5DA01BE7" w14:textId="77777777" w:rsidTr="009E3C4C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47A1A5E4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65FA17" w14:textId="77777777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380B2A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16AF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  <w:tr w:rsidR="00E37E9C" w:rsidRPr="006C2D97" w14:paraId="6F4E8309" w14:textId="77777777" w:rsidTr="009E3C4C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625B4F12" w14:textId="77777777" w:rsidR="00E37E9C" w:rsidRPr="006C2D97" w:rsidRDefault="00E37E9C" w:rsidP="009E3C4C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563CB" w14:textId="7AF11454" w:rsidR="00E37E9C" w:rsidRPr="006C2D97" w:rsidRDefault="00E37E9C" w:rsidP="009E3C4C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1 171 321,10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023F0E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9F3E5" w14:textId="77777777" w:rsidR="00E37E9C" w:rsidRPr="006C2D97" w:rsidRDefault="00E37E9C" w:rsidP="009E3C4C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</w:tbl>
    <w:p w14:paraId="03400C11" w14:textId="77777777" w:rsidR="000529CB" w:rsidRDefault="000529CB">
      <w:pPr>
        <w:rPr>
          <w:rStyle w:val="FontStyle38"/>
          <w:sz w:val="24"/>
          <w:szCs w:val="24"/>
        </w:rPr>
      </w:pPr>
    </w:p>
    <w:p w14:paraId="4B64AA1E" w14:textId="4F54CCC2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«Верхнесанчелеевский Вестник» и на официальном сайте поселения v.sancheleevo.stavrsp.ru.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П.В.Чапарин</w:t>
      </w:r>
    </w:p>
    <w:sectPr w:rsidR="002F3E72" w:rsidSect="0014525E">
      <w:pgSz w:w="11906" w:h="16838"/>
      <w:pgMar w:top="284" w:right="424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07E03"/>
    <w:rsid w:val="000151D7"/>
    <w:rsid w:val="000529CB"/>
    <w:rsid w:val="000654A4"/>
    <w:rsid w:val="00095694"/>
    <w:rsid w:val="000B0C6E"/>
    <w:rsid w:val="000B345B"/>
    <w:rsid w:val="00116FEB"/>
    <w:rsid w:val="00122EE5"/>
    <w:rsid w:val="0014525E"/>
    <w:rsid w:val="00152215"/>
    <w:rsid w:val="001712F5"/>
    <w:rsid w:val="0017620B"/>
    <w:rsid w:val="00182DED"/>
    <w:rsid w:val="001A68D6"/>
    <w:rsid w:val="001E2CBA"/>
    <w:rsid w:val="001E4869"/>
    <w:rsid w:val="001F1AFF"/>
    <w:rsid w:val="0020474A"/>
    <w:rsid w:val="00211A8C"/>
    <w:rsid w:val="00211CF5"/>
    <w:rsid w:val="00225517"/>
    <w:rsid w:val="002374BB"/>
    <w:rsid w:val="00254AAC"/>
    <w:rsid w:val="00262BCC"/>
    <w:rsid w:val="002B3CD2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3F2F41"/>
    <w:rsid w:val="00406575"/>
    <w:rsid w:val="00434A30"/>
    <w:rsid w:val="00483453"/>
    <w:rsid w:val="00486719"/>
    <w:rsid w:val="00496785"/>
    <w:rsid w:val="004A5C73"/>
    <w:rsid w:val="004B7F69"/>
    <w:rsid w:val="004C4D33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5A8C"/>
    <w:rsid w:val="00826E8A"/>
    <w:rsid w:val="008375C4"/>
    <w:rsid w:val="0086418F"/>
    <w:rsid w:val="00872604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44B48"/>
    <w:rsid w:val="00B70EF6"/>
    <w:rsid w:val="00BB3413"/>
    <w:rsid w:val="00C275B5"/>
    <w:rsid w:val="00C366DB"/>
    <w:rsid w:val="00C42F95"/>
    <w:rsid w:val="00C71091"/>
    <w:rsid w:val="00CA113E"/>
    <w:rsid w:val="00CB4A01"/>
    <w:rsid w:val="00CC2D08"/>
    <w:rsid w:val="00D20BDD"/>
    <w:rsid w:val="00D508F4"/>
    <w:rsid w:val="00D56D52"/>
    <w:rsid w:val="00D63C65"/>
    <w:rsid w:val="00D8094E"/>
    <w:rsid w:val="00D94CD1"/>
    <w:rsid w:val="00DA279F"/>
    <w:rsid w:val="00DE3ECE"/>
    <w:rsid w:val="00E003E3"/>
    <w:rsid w:val="00E01539"/>
    <w:rsid w:val="00E035DC"/>
    <w:rsid w:val="00E107D4"/>
    <w:rsid w:val="00E15392"/>
    <w:rsid w:val="00E27534"/>
    <w:rsid w:val="00E37E9C"/>
    <w:rsid w:val="00E6439E"/>
    <w:rsid w:val="00E81598"/>
    <w:rsid w:val="00F162B2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07:29:46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5:30.95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4:31.142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13</cp:revision>
  <cp:lastPrinted>2025-08-04T05:50:00Z</cp:lastPrinted>
  <dcterms:created xsi:type="dcterms:W3CDTF">2025-05-07T12:13:00Z</dcterms:created>
  <dcterms:modified xsi:type="dcterms:W3CDTF">2025-08-08T14:04:00Z</dcterms:modified>
</cp:coreProperties>
</file>